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DD5F" w14:textId="0B627DEA" w:rsidR="002C2462" w:rsidRDefault="002C2462" w:rsidP="00B22EBA">
      <w:pPr>
        <w:jc w:val="center"/>
      </w:pPr>
      <w:r>
        <w:rPr>
          <w:b/>
        </w:rPr>
        <w:t xml:space="preserve">DOMANDA PER LA </w:t>
      </w:r>
      <w:r w:rsidR="002C0190">
        <w:rPr>
          <w:b/>
        </w:rPr>
        <w:t>COPERTURA DE</w:t>
      </w:r>
      <w:r w:rsidR="003F1353">
        <w:rPr>
          <w:b/>
        </w:rPr>
        <w:t xml:space="preserve">L </w:t>
      </w:r>
      <w:r w:rsidR="002C0190">
        <w:rPr>
          <w:b/>
        </w:rPr>
        <w:t>POST</w:t>
      </w:r>
      <w:r w:rsidR="003F1353">
        <w:rPr>
          <w:b/>
        </w:rPr>
        <w:t>O</w:t>
      </w:r>
      <w:r>
        <w:rPr>
          <w:b/>
        </w:rPr>
        <w:t xml:space="preserve"> DI DSGA</w:t>
      </w:r>
      <w:r w:rsidR="002C0190">
        <w:rPr>
          <w:b/>
        </w:rPr>
        <w:t xml:space="preserve"> RIMAST</w:t>
      </w:r>
      <w:r w:rsidR="003F1353">
        <w:rPr>
          <w:b/>
        </w:rPr>
        <w:t>O</w:t>
      </w:r>
      <w:r w:rsidR="002C0190">
        <w:rPr>
          <w:b/>
        </w:rPr>
        <w:t xml:space="preserve"> VACANT</w:t>
      </w:r>
      <w:r w:rsidR="005960BB">
        <w:rPr>
          <w:b/>
        </w:rPr>
        <w:t>E</w:t>
      </w:r>
      <w:r w:rsidR="002C0190">
        <w:rPr>
          <w:b/>
        </w:rPr>
        <w:t xml:space="preserve"> E/O DISPONIBIL</w:t>
      </w:r>
      <w:r w:rsidR="005960BB">
        <w:rPr>
          <w:b/>
        </w:rPr>
        <w:t>E</w:t>
      </w:r>
      <w:r w:rsidR="003F3E86">
        <w:rPr>
          <w:b/>
        </w:rPr>
        <w:t xml:space="preserve"> NELLA PROVINCIA DI CUNEO PER L’A.S. </w:t>
      </w:r>
      <w:r w:rsidR="00C36637">
        <w:rPr>
          <w:b/>
        </w:rPr>
        <w:t>202</w:t>
      </w:r>
      <w:r w:rsidR="00E97689">
        <w:rPr>
          <w:b/>
        </w:rPr>
        <w:t>6</w:t>
      </w:r>
      <w:r w:rsidR="00C36637">
        <w:rPr>
          <w:b/>
        </w:rPr>
        <w:t>/202</w:t>
      </w:r>
      <w:r w:rsidR="00E97689">
        <w:rPr>
          <w:b/>
        </w:rPr>
        <w:t>7</w:t>
      </w:r>
      <w:r w:rsidR="002C0190">
        <w:rPr>
          <w:b/>
        </w:rPr>
        <w:t xml:space="preserve"> </w:t>
      </w:r>
    </w:p>
    <w:p w14:paraId="1B292EE0" w14:textId="77777777" w:rsidR="002C2462" w:rsidRDefault="002C2462">
      <w:pPr>
        <w:rPr>
          <w:b/>
          <w:sz w:val="18"/>
          <w:szCs w:val="18"/>
        </w:rPr>
      </w:pPr>
    </w:p>
    <w:p w14:paraId="15F8050B" w14:textId="77777777" w:rsidR="002C2462" w:rsidRDefault="002C2462">
      <w:pPr>
        <w:rPr>
          <w:sz w:val="18"/>
          <w:szCs w:val="18"/>
        </w:rPr>
      </w:pPr>
      <w:r>
        <w:rPr>
          <w:b/>
          <w:sz w:val="18"/>
          <w:szCs w:val="18"/>
        </w:rPr>
        <w:t>AVVERTENZA</w:t>
      </w:r>
    </w:p>
    <w:p w14:paraId="66E63D47" w14:textId="77777777" w:rsidR="002C2462" w:rsidRDefault="002C2462">
      <w:pPr>
        <w:autoSpaceDE w:val="0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La compilazione del presente modulo di domanda avviene secondo le disposizioni previste dal </w:t>
      </w:r>
      <w:r>
        <w:rPr>
          <w:b/>
          <w:sz w:val="18"/>
          <w:szCs w:val="18"/>
        </w:rPr>
        <w:t>D.P.R. 28 dicembre 2000, n. 445</w:t>
      </w:r>
      <w:r>
        <w:rPr>
          <w:sz w:val="18"/>
          <w:szCs w:val="18"/>
        </w:rPr>
        <w:t>, “Testo unico delle disposizioni legislative e regolamentari in materia di documentazione amministrativa”.</w:t>
      </w:r>
    </w:p>
    <w:p w14:paraId="29C9B52B" w14:textId="77777777" w:rsidR="002C2462" w:rsidRDefault="002C2462">
      <w:pPr>
        <w:autoSpaceDE w:val="0"/>
        <w:jc w:val="both"/>
        <w:rPr>
          <w:b/>
          <w:bCs/>
          <w:sz w:val="18"/>
          <w:szCs w:val="18"/>
        </w:rPr>
      </w:pPr>
      <w:r>
        <w:rPr>
          <w:sz w:val="16"/>
          <w:szCs w:val="16"/>
        </w:rPr>
        <w:t>In particolare:</w:t>
      </w:r>
    </w:p>
    <w:p w14:paraId="3A380D6F" w14:textId="77777777" w:rsidR="002C2462" w:rsidRDefault="002C2462">
      <w:pPr>
        <w:autoSpaceDE w:val="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- </w:t>
      </w:r>
      <w:r>
        <w:rPr>
          <w:sz w:val="16"/>
          <w:szCs w:val="16"/>
        </w:rPr>
        <w:t xml:space="preserve">I dati riportati dal richiedente assumono il </w:t>
      </w:r>
      <w:r>
        <w:rPr>
          <w:b/>
          <w:sz w:val="16"/>
          <w:szCs w:val="16"/>
        </w:rPr>
        <w:t>valore di dichiarazioni sostitutive di certificazione</w:t>
      </w:r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rese ai sensi dell’articolo 46</w:t>
      </w:r>
      <w:r>
        <w:rPr>
          <w:sz w:val="16"/>
          <w:szCs w:val="16"/>
        </w:rPr>
        <w:t>; vigono, al riguardo, le disposizioni di cui all’articolo 76 che prevedono conseguenze di carattere amministrativo e penale per il richiedente che rilasci dichiarazioni non corrispondenti a verità.</w:t>
      </w:r>
    </w:p>
    <w:p w14:paraId="13683ADC" w14:textId="77777777" w:rsidR="002C2462" w:rsidRDefault="002C2462">
      <w:pPr>
        <w:autoSpaceDE w:val="0"/>
        <w:jc w:val="both"/>
        <w:rPr>
          <w:sz w:val="16"/>
          <w:szCs w:val="16"/>
        </w:rPr>
      </w:pPr>
      <w:r>
        <w:rPr>
          <w:b/>
          <w:bCs/>
          <w:sz w:val="18"/>
          <w:szCs w:val="18"/>
        </w:rPr>
        <w:t xml:space="preserve">- </w:t>
      </w:r>
      <w:r>
        <w:rPr>
          <w:sz w:val="16"/>
          <w:szCs w:val="16"/>
        </w:rPr>
        <w:t xml:space="preserve">Ai sensi dell’articolo 39 la sottoscrizione del modulo di domanda </w:t>
      </w:r>
      <w:r>
        <w:rPr>
          <w:b/>
          <w:bCs/>
          <w:sz w:val="16"/>
          <w:szCs w:val="16"/>
        </w:rPr>
        <w:t>non è soggetta ad autenticazione</w:t>
      </w:r>
      <w:r>
        <w:rPr>
          <w:sz w:val="16"/>
          <w:szCs w:val="16"/>
        </w:rPr>
        <w:t>.</w:t>
      </w:r>
    </w:p>
    <w:p w14:paraId="20A6D41A" w14:textId="77777777" w:rsidR="002C2462" w:rsidRDefault="002C2462">
      <w:pPr>
        <w:autoSpaceDE w:val="0"/>
        <w:jc w:val="both"/>
        <w:rPr>
          <w:sz w:val="16"/>
          <w:szCs w:val="16"/>
        </w:rPr>
      </w:pPr>
      <w:r>
        <w:rPr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3B23BC8B" w14:textId="77777777" w:rsidR="002C2462" w:rsidRDefault="002C2462">
      <w:pPr>
        <w:autoSpaceDE w:val="0"/>
        <w:jc w:val="both"/>
        <w:rPr>
          <w:b/>
          <w:bCs/>
          <w:sz w:val="18"/>
          <w:szCs w:val="18"/>
        </w:rPr>
      </w:pPr>
      <w:r>
        <w:rPr>
          <w:sz w:val="16"/>
          <w:szCs w:val="16"/>
        </w:rPr>
        <w:t>dagli articoli 71 e 72.</w:t>
      </w:r>
    </w:p>
    <w:p w14:paraId="6504E4D4" w14:textId="77777777" w:rsidR="002C2462" w:rsidRDefault="002C2462">
      <w:pPr>
        <w:autoSpaceDE w:val="0"/>
        <w:jc w:val="both"/>
        <w:rPr>
          <w:sz w:val="20"/>
          <w:szCs w:val="20"/>
        </w:rPr>
      </w:pPr>
      <w:r>
        <w:rPr>
          <w:b/>
          <w:bCs/>
          <w:sz w:val="18"/>
          <w:szCs w:val="18"/>
        </w:rPr>
        <w:t xml:space="preserve">- </w:t>
      </w:r>
      <w:r>
        <w:rPr>
          <w:sz w:val="16"/>
          <w:szCs w:val="16"/>
        </w:rPr>
        <w:t>I dati richiesti nel modulo di domanda sono acquisiti ai sensi dell’art. 16 in quanto strettamente funzionali all’espletamento della presente procedura.</w:t>
      </w:r>
    </w:p>
    <w:p w14:paraId="07CB8C09" w14:textId="77777777" w:rsidR="002C2462" w:rsidRDefault="002C2462">
      <w:pPr>
        <w:jc w:val="both"/>
        <w:rPr>
          <w:sz w:val="20"/>
          <w:szCs w:val="20"/>
        </w:rPr>
      </w:pPr>
    </w:p>
    <w:p w14:paraId="26C7E1C7" w14:textId="77777777" w:rsidR="002C2462" w:rsidRDefault="002C2462">
      <w:pPr>
        <w:jc w:val="both"/>
        <w:rPr>
          <w:sz w:val="20"/>
          <w:szCs w:val="20"/>
        </w:rPr>
      </w:pPr>
    </w:p>
    <w:p w14:paraId="5D2D6516" w14:textId="77777777" w:rsidR="002C2462" w:rsidRDefault="002C2462" w:rsidP="001D3BA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autoSpaceDE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ALL’UFFICIO SCOLASTICO REGIONALE PER IL PIEMONTE </w:t>
      </w:r>
    </w:p>
    <w:p w14:paraId="318BD602" w14:textId="77777777" w:rsidR="002C2462" w:rsidRDefault="002C2462" w:rsidP="001D3BA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AMBITO TERRITORIALE DI </w:t>
      </w:r>
      <w:r w:rsidR="003F3E86">
        <w:rPr>
          <w:b/>
          <w:bCs/>
          <w:sz w:val="28"/>
          <w:szCs w:val="28"/>
        </w:rPr>
        <w:t>CUNEO</w:t>
      </w:r>
    </w:p>
    <w:p w14:paraId="5C9DDC79" w14:textId="77777777" w:rsidR="002C2462" w:rsidRDefault="002C2462">
      <w:pPr>
        <w:jc w:val="both"/>
        <w:rPr>
          <w:sz w:val="20"/>
          <w:szCs w:val="20"/>
        </w:rPr>
      </w:pPr>
    </w:p>
    <w:p w14:paraId="2F1FEE51" w14:textId="77777777" w:rsidR="002C2462" w:rsidRDefault="002C2462">
      <w:pPr>
        <w:autoSpaceDE w:val="0"/>
      </w:pPr>
    </w:p>
    <w:p w14:paraId="77066387" w14:textId="77777777" w:rsidR="002C2462" w:rsidRDefault="002C2462">
      <w:pPr>
        <w:autoSpaceDE w:val="0"/>
        <w:spacing w:line="360" w:lineRule="auto"/>
        <w:jc w:val="both"/>
        <w:rPr>
          <w:sz w:val="22"/>
          <w:szCs w:val="22"/>
        </w:rPr>
      </w:pPr>
      <w:r>
        <w:t>Il/La sottoscritt…:</w:t>
      </w:r>
    </w:p>
    <w:p w14:paraId="4B252488" w14:textId="77777777" w:rsidR="002C2462" w:rsidRDefault="002C2462">
      <w:pPr>
        <w:autoSpaceDE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cognome ……………………………………………………... nome ………………………………………….</w:t>
      </w:r>
    </w:p>
    <w:p w14:paraId="6AF76439" w14:textId="77777777" w:rsidR="002C2462" w:rsidRDefault="002C2462">
      <w:pPr>
        <w:autoSpaceDE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nato/a a ………………………………………………………….……., provincia ……….. il ….../……/……..</w:t>
      </w:r>
    </w:p>
    <w:p w14:paraId="2FCCD159" w14:textId="77777777" w:rsidR="002C2462" w:rsidRDefault="002C2462">
      <w:pPr>
        <w:autoSpaceDE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codice fiscale ………………………………………………..</w:t>
      </w:r>
    </w:p>
    <w:p w14:paraId="5F8819DF" w14:textId="77777777" w:rsidR="002C2462" w:rsidRDefault="002C2462">
      <w:pPr>
        <w:autoSpaceDE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recapito: via ………………………………………………... comune …………………………………. (……)</w:t>
      </w:r>
    </w:p>
    <w:p w14:paraId="0355785A" w14:textId="77777777" w:rsidR="002C2462" w:rsidRDefault="002C2462">
      <w:pPr>
        <w:autoSpaceDE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1° recapito telefonico ………………………………... 2° recapito telefonico …………………………………</w:t>
      </w:r>
    </w:p>
    <w:p w14:paraId="00F6BD3C" w14:textId="77777777" w:rsidR="002C2462" w:rsidRDefault="002C2462">
      <w:pPr>
        <w:autoSpaceDE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indirizzo e-mail …………………………………………….</w:t>
      </w:r>
    </w:p>
    <w:p w14:paraId="14C6648A" w14:textId="77777777" w:rsidR="002C2462" w:rsidRDefault="002C2462">
      <w:pPr>
        <w:autoSpaceDE w:val="0"/>
        <w:jc w:val="both"/>
        <w:rPr>
          <w:sz w:val="22"/>
          <w:szCs w:val="22"/>
        </w:rPr>
      </w:pPr>
    </w:p>
    <w:p w14:paraId="1A0BCF63" w14:textId="77777777" w:rsidR="00C36637" w:rsidRDefault="00C36637" w:rsidP="00C86650">
      <w:pPr>
        <w:autoSpaceDE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 LA PROPRIA DISPONIBILITA’</w:t>
      </w:r>
    </w:p>
    <w:p w14:paraId="521FD25B" w14:textId="0ACCA774" w:rsidR="00C36637" w:rsidRDefault="00E97689">
      <w:pPr>
        <w:autoSpaceDE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C86650">
        <w:rPr>
          <w:b/>
          <w:sz w:val="22"/>
          <w:szCs w:val="22"/>
        </w:rPr>
        <w:t>d</w:t>
      </w:r>
      <w:r w:rsidR="00C36637">
        <w:rPr>
          <w:b/>
          <w:sz w:val="22"/>
          <w:szCs w:val="22"/>
        </w:rPr>
        <w:t xml:space="preserve"> assumere l’incarico </w:t>
      </w:r>
      <w:r w:rsidR="00C86650">
        <w:rPr>
          <w:b/>
          <w:sz w:val="22"/>
          <w:szCs w:val="22"/>
        </w:rPr>
        <w:t>di Funzionario E.Q. avente incarico di</w:t>
      </w:r>
      <w:r w:rsidR="00C36637">
        <w:rPr>
          <w:b/>
          <w:sz w:val="22"/>
          <w:szCs w:val="22"/>
        </w:rPr>
        <w:t xml:space="preserve"> D.S.G.A., per l’anno scolastico 202</w:t>
      </w:r>
      <w:r>
        <w:rPr>
          <w:b/>
          <w:sz w:val="22"/>
          <w:szCs w:val="22"/>
        </w:rPr>
        <w:t>6</w:t>
      </w:r>
      <w:r w:rsidR="00C36637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7</w:t>
      </w:r>
      <w:r w:rsidR="00C36637">
        <w:rPr>
          <w:b/>
          <w:sz w:val="22"/>
          <w:szCs w:val="22"/>
        </w:rPr>
        <w:t xml:space="preserve">, </w:t>
      </w:r>
      <w:r w:rsidR="005D4C88">
        <w:rPr>
          <w:b/>
          <w:sz w:val="22"/>
          <w:szCs w:val="22"/>
        </w:rPr>
        <w:t xml:space="preserve">su posto disponibile presso l’I.C. Barge </w:t>
      </w:r>
      <w:r w:rsidR="00F358F3">
        <w:rPr>
          <w:b/>
          <w:sz w:val="22"/>
          <w:szCs w:val="22"/>
        </w:rPr>
        <w:t xml:space="preserve">- </w:t>
      </w:r>
      <w:r w:rsidR="00244B12" w:rsidRPr="00244B12">
        <w:rPr>
          <w:b/>
          <w:sz w:val="22"/>
          <w:szCs w:val="22"/>
        </w:rPr>
        <w:t>CNIC833006</w:t>
      </w:r>
    </w:p>
    <w:p w14:paraId="29D5D6E6" w14:textId="77777777" w:rsidR="00A76FE4" w:rsidRDefault="00A76FE4">
      <w:pPr>
        <w:autoSpaceDE w:val="0"/>
        <w:jc w:val="both"/>
        <w:rPr>
          <w:sz w:val="22"/>
          <w:szCs w:val="22"/>
        </w:rPr>
      </w:pPr>
    </w:p>
    <w:p w14:paraId="0BA1EBA8" w14:textId="77777777" w:rsidR="00C36637" w:rsidRDefault="00C36637" w:rsidP="00A76FE4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e, a tal fine, dichiara, (</w:t>
      </w:r>
      <w:r w:rsidR="00A76FE4">
        <w:rPr>
          <w:sz w:val="22"/>
          <w:szCs w:val="22"/>
        </w:rPr>
        <w:t xml:space="preserve">barrare e </w:t>
      </w:r>
      <w:r>
        <w:rPr>
          <w:sz w:val="22"/>
          <w:szCs w:val="22"/>
        </w:rPr>
        <w:t>compilare quanto di rispettivo interesse):</w:t>
      </w:r>
    </w:p>
    <w:p w14:paraId="5DDA450D" w14:textId="77777777" w:rsidR="00C36637" w:rsidRDefault="00C36637" w:rsidP="00A76FE4">
      <w:pPr>
        <w:autoSpaceDE w:val="0"/>
        <w:jc w:val="both"/>
        <w:rPr>
          <w:sz w:val="22"/>
          <w:szCs w:val="22"/>
        </w:rPr>
      </w:pPr>
    </w:p>
    <w:p w14:paraId="1997E655" w14:textId="5F103208" w:rsidR="00927FB2" w:rsidRPr="00426342" w:rsidRDefault="00A76FE4" w:rsidP="00E97689">
      <w:pPr>
        <w:numPr>
          <w:ilvl w:val="0"/>
          <w:numId w:val="7"/>
        </w:numPr>
        <w:autoSpaceDE w:val="0"/>
        <w:spacing w:after="240" w:line="480" w:lineRule="auto"/>
        <w:ind w:left="360" w:firstLine="66"/>
        <w:jc w:val="both"/>
        <w:rPr>
          <w:sz w:val="22"/>
          <w:szCs w:val="22"/>
        </w:rPr>
      </w:pPr>
      <w:bookmarkStart w:id="0" w:name="_Hlk206485702"/>
      <w:bookmarkStart w:id="1" w:name="_Hlk206485579"/>
      <w:r w:rsidRPr="00426342">
        <w:rPr>
          <w:sz w:val="22"/>
          <w:szCs w:val="22"/>
        </w:rPr>
        <w:sym w:font="Wingdings" w:char="F0A8"/>
      </w:r>
      <w:bookmarkEnd w:id="0"/>
      <w:r w:rsidRPr="00426342">
        <w:rPr>
          <w:sz w:val="22"/>
          <w:szCs w:val="22"/>
        </w:rPr>
        <w:t xml:space="preserve"> </w:t>
      </w:r>
      <w:bookmarkEnd w:id="1"/>
      <w:r w:rsidRPr="00426342">
        <w:rPr>
          <w:sz w:val="22"/>
          <w:szCs w:val="22"/>
        </w:rPr>
        <w:t xml:space="preserve">di essere funzionario nella Provincia di </w:t>
      </w:r>
      <w:r w:rsidR="001475BB">
        <w:rPr>
          <w:sz w:val="22"/>
          <w:szCs w:val="22"/>
        </w:rPr>
        <w:t>_____________</w:t>
      </w:r>
      <w:r w:rsidRPr="00426342">
        <w:rPr>
          <w:sz w:val="22"/>
          <w:szCs w:val="22"/>
        </w:rPr>
        <w:t xml:space="preserve"> </w:t>
      </w:r>
      <w:r w:rsidR="007B35ED">
        <w:rPr>
          <w:sz w:val="22"/>
          <w:szCs w:val="22"/>
        </w:rPr>
        <w:t xml:space="preserve">presso ______________ </w:t>
      </w:r>
      <w:r w:rsidRPr="00426342">
        <w:rPr>
          <w:sz w:val="22"/>
          <w:szCs w:val="22"/>
        </w:rPr>
        <w:t xml:space="preserve">inquadrato nel ruolo di </w:t>
      </w:r>
      <w:r w:rsidR="00F362C8">
        <w:rPr>
          <w:sz w:val="22"/>
          <w:szCs w:val="22"/>
        </w:rPr>
        <w:t xml:space="preserve">D.S.G.A. </w:t>
      </w:r>
      <w:r w:rsidRPr="00426342">
        <w:rPr>
          <w:sz w:val="22"/>
          <w:szCs w:val="22"/>
        </w:rPr>
        <w:t>secondo l’attuale ordinamento professionale,</w:t>
      </w:r>
      <w:r w:rsidR="00426342">
        <w:rPr>
          <w:sz w:val="22"/>
          <w:szCs w:val="22"/>
        </w:rPr>
        <w:t xml:space="preserve"> </w:t>
      </w:r>
      <w:r w:rsidRPr="00426342">
        <w:rPr>
          <w:sz w:val="22"/>
          <w:szCs w:val="22"/>
        </w:rPr>
        <w:t>in situazione di esubero;</w:t>
      </w:r>
    </w:p>
    <w:p w14:paraId="736BFFDA" w14:textId="716A1311" w:rsidR="00A76FE4" w:rsidRPr="00A76FE4" w:rsidRDefault="00A76FE4" w:rsidP="00A76FE4">
      <w:pPr>
        <w:numPr>
          <w:ilvl w:val="0"/>
          <w:numId w:val="7"/>
        </w:numPr>
        <w:autoSpaceDE w:val="0"/>
        <w:spacing w:after="24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A8"/>
      </w:r>
      <w:r>
        <w:rPr>
          <w:sz w:val="22"/>
          <w:szCs w:val="22"/>
        </w:rPr>
        <w:t xml:space="preserve"> d</w:t>
      </w:r>
      <w:r w:rsidRPr="00A76FE4">
        <w:rPr>
          <w:sz w:val="22"/>
          <w:szCs w:val="22"/>
        </w:rPr>
        <w:t>i</w:t>
      </w:r>
      <w:r>
        <w:rPr>
          <w:sz w:val="22"/>
          <w:szCs w:val="22"/>
        </w:rPr>
        <w:t xml:space="preserve"> essere</w:t>
      </w:r>
      <w:r w:rsidRPr="00A76FE4">
        <w:rPr>
          <w:sz w:val="22"/>
          <w:szCs w:val="22"/>
        </w:rPr>
        <w:t xml:space="preserve"> funzionari</w:t>
      </w:r>
      <w:r>
        <w:rPr>
          <w:sz w:val="22"/>
          <w:szCs w:val="22"/>
        </w:rPr>
        <w:t>o</w:t>
      </w:r>
      <w:r w:rsidRPr="00A76FE4">
        <w:rPr>
          <w:sz w:val="22"/>
          <w:szCs w:val="22"/>
        </w:rPr>
        <w:t xml:space="preserve"> </w:t>
      </w:r>
      <w:r w:rsidR="00E97689" w:rsidRPr="00A76FE4">
        <w:rPr>
          <w:sz w:val="22"/>
          <w:szCs w:val="22"/>
        </w:rPr>
        <w:t xml:space="preserve">di ruolo nella Provincia di </w:t>
      </w:r>
      <w:r w:rsidR="001475BB">
        <w:rPr>
          <w:sz w:val="22"/>
          <w:szCs w:val="22"/>
        </w:rPr>
        <w:t>_________ presso</w:t>
      </w:r>
      <w:r w:rsidR="007B35ED">
        <w:rPr>
          <w:sz w:val="22"/>
          <w:szCs w:val="22"/>
        </w:rPr>
        <w:t xml:space="preserve"> ____________</w:t>
      </w:r>
      <w:r w:rsidR="00E97689" w:rsidRPr="00A76FE4">
        <w:rPr>
          <w:sz w:val="22"/>
          <w:szCs w:val="22"/>
        </w:rPr>
        <w:t xml:space="preserve"> </w:t>
      </w:r>
      <w:r w:rsidRPr="00A76FE4">
        <w:rPr>
          <w:sz w:val="22"/>
          <w:szCs w:val="22"/>
        </w:rPr>
        <w:t>priv</w:t>
      </w:r>
      <w:r>
        <w:rPr>
          <w:sz w:val="22"/>
          <w:szCs w:val="22"/>
        </w:rPr>
        <w:t>o</w:t>
      </w:r>
      <w:r w:rsidRPr="00A76FE4">
        <w:rPr>
          <w:sz w:val="22"/>
          <w:szCs w:val="22"/>
        </w:rPr>
        <w:t xml:space="preserve"> di incarico di D.S.G.A.;</w:t>
      </w:r>
    </w:p>
    <w:p w14:paraId="057F5DB5" w14:textId="7357E489" w:rsidR="00405E3B" w:rsidRPr="00405E3B" w:rsidRDefault="00A76FE4" w:rsidP="00405E3B">
      <w:pPr>
        <w:numPr>
          <w:ilvl w:val="0"/>
          <w:numId w:val="7"/>
        </w:numPr>
        <w:spacing w:after="240" w:line="360" w:lineRule="auto"/>
        <w:jc w:val="both"/>
        <w:rPr>
          <w:sz w:val="22"/>
          <w:szCs w:val="22"/>
        </w:rPr>
      </w:pPr>
      <w:r w:rsidRPr="00681789">
        <w:rPr>
          <w:sz w:val="22"/>
          <w:szCs w:val="22"/>
        </w:rPr>
        <w:sym w:font="Wingdings" w:char="F0A8"/>
      </w:r>
      <w:r w:rsidRPr="00405E3B">
        <w:rPr>
          <w:sz w:val="22"/>
          <w:szCs w:val="22"/>
        </w:rPr>
        <w:t xml:space="preserve"> di essere</w:t>
      </w:r>
      <w:r w:rsidR="00405E3B">
        <w:rPr>
          <w:sz w:val="22"/>
          <w:szCs w:val="22"/>
        </w:rPr>
        <w:t xml:space="preserve"> </w:t>
      </w:r>
      <w:r w:rsidR="00405E3B" w:rsidRPr="00405E3B">
        <w:rPr>
          <w:sz w:val="22"/>
          <w:szCs w:val="22"/>
        </w:rPr>
        <w:t>funzionari</w:t>
      </w:r>
      <w:r w:rsidR="00405E3B">
        <w:rPr>
          <w:sz w:val="22"/>
          <w:szCs w:val="22"/>
        </w:rPr>
        <w:t>o</w:t>
      </w:r>
      <w:r w:rsidR="00405E3B" w:rsidRPr="00405E3B">
        <w:rPr>
          <w:sz w:val="22"/>
          <w:szCs w:val="22"/>
        </w:rPr>
        <w:t xml:space="preserve"> dell</w:t>
      </w:r>
      <w:r w:rsidR="00E018CE">
        <w:rPr>
          <w:sz w:val="22"/>
          <w:szCs w:val="22"/>
        </w:rPr>
        <w:t>a</w:t>
      </w:r>
      <w:r w:rsidR="00405E3B" w:rsidRPr="00405E3B">
        <w:rPr>
          <w:sz w:val="22"/>
          <w:szCs w:val="22"/>
        </w:rPr>
        <w:t xml:space="preserve"> provinci</w:t>
      </w:r>
      <w:r w:rsidR="00E018CE">
        <w:rPr>
          <w:sz w:val="22"/>
          <w:szCs w:val="22"/>
        </w:rPr>
        <w:t>a</w:t>
      </w:r>
      <w:r w:rsidR="00405E3B" w:rsidRPr="00405E3B">
        <w:rPr>
          <w:sz w:val="22"/>
          <w:szCs w:val="22"/>
        </w:rPr>
        <w:t xml:space="preserve"> di </w:t>
      </w:r>
      <w:r w:rsidR="00E018CE">
        <w:rPr>
          <w:sz w:val="22"/>
          <w:szCs w:val="22"/>
        </w:rPr>
        <w:t>____________</w:t>
      </w:r>
      <w:r w:rsidR="00405E3B" w:rsidRPr="00405E3B">
        <w:rPr>
          <w:sz w:val="22"/>
          <w:szCs w:val="22"/>
        </w:rPr>
        <w:t>, titolari di incarico di D.S.G.A</w:t>
      </w:r>
      <w:r w:rsidR="00A8783E">
        <w:rPr>
          <w:sz w:val="22"/>
          <w:szCs w:val="22"/>
        </w:rPr>
        <w:t xml:space="preserve"> presso _____________</w:t>
      </w:r>
      <w:r w:rsidR="00405E3B" w:rsidRPr="00405E3B">
        <w:rPr>
          <w:sz w:val="22"/>
          <w:szCs w:val="22"/>
        </w:rPr>
        <w:t>. disponibil</w:t>
      </w:r>
      <w:r w:rsidR="00A8783E">
        <w:rPr>
          <w:sz w:val="22"/>
          <w:szCs w:val="22"/>
        </w:rPr>
        <w:t>e</w:t>
      </w:r>
      <w:r w:rsidR="00405E3B" w:rsidRPr="00405E3B">
        <w:rPr>
          <w:sz w:val="22"/>
          <w:szCs w:val="22"/>
        </w:rPr>
        <w:t xml:space="preserve"> all’assunzione dell’incarico ad interim, secondo le disposizioni dettate dall’art. 57 C.C.N.L. vigente;</w:t>
      </w:r>
    </w:p>
    <w:p w14:paraId="347BA14B" w14:textId="77777777" w:rsidR="00E052B6" w:rsidRDefault="00E052B6" w:rsidP="008B5CA4">
      <w:pPr>
        <w:autoSpaceDE w:val="0"/>
        <w:spacing w:after="240" w:line="360" w:lineRule="auto"/>
        <w:ind w:left="360"/>
        <w:jc w:val="both"/>
        <w:rPr>
          <w:b/>
          <w:bCs/>
          <w:sz w:val="22"/>
          <w:szCs w:val="22"/>
        </w:rPr>
      </w:pPr>
    </w:p>
    <w:p w14:paraId="1E2938B0" w14:textId="77777777" w:rsidR="00E052B6" w:rsidRDefault="00E052B6" w:rsidP="008B5CA4">
      <w:pPr>
        <w:autoSpaceDE w:val="0"/>
        <w:spacing w:after="240" w:line="360" w:lineRule="auto"/>
        <w:ind w:left="360"/>
        <w:jc w:val="both"/>
        <w:rPr>
          <w:b/>
          <w:bCs/>
          <w:sz w:val="22"/>
          <w:szCs w:val="22"/>
        </w:rPr>
      </w:pPr>
    </w:p>
    <w:p w14:paraId="6B4E3353" w14:textId="77777777" w:rsidR="00F250D9" w:rsidRDefault="00F250D9" w:rsidP="00E052B6">
      <w:pPr>
        <w:autoSpaceDE w:val="0"/>
        <w:spacing w:after="240" w:line="360" w:lineRule="auto"/>
        <w:ind w:left="360"/>
        <w:jc w:val="center"/>
        <w:rPr>
          <w:b/>
          <w:bCs/>
          <w:sz w:val="22"/>
          <w:szCs w:val="22"/>
        </w:rPr>
      </w:pPr>
    </w:p>
    <w:p w14:paraId="5B8C48FA" w14:textId="0B5C3447" w:rsidR="008B5CA4" w:rsidRPr="008B5CA4" w:rsidRDefault="008B5CA4" w:rsidP="00E052B6">
      <w:pPr>
        <w:autoSpaceDE w:val="0"/>
        <w:spacing w:after="240" w:line="360" w:lineRule="auto"/>
        <w:ind w:left="360"/>
        <w:jc w:val="center"/>
        <w:rPr>
          <w:b/>
          <w:bCs/>
          <w:sz w:val="22"/>
          <w:szCs w:val="22"/>
        </w:rPr>
      </w:pPr>
      <w:r w:rsidRPr="008B5CA4">
        <w:rPr>
          <w:b/>
          <w:bCs/>
          <w:sz w:val="22"/>
          <w:szCs w:val="22"/>
        </w:rPr>
        <w:lastRenderedPageBreak/>
        <w:t>DICHIARA ALTRESI’</w:t>
      </w:r>
    </w:p>
    <w:p w14:paraId="2FD8871F" w14:textId="77777777" w:rsidR="008B5CA4" w:rsidRPr="008B5CA4" w:rsidRDefault="008B5CA4" w:rsidP="008B5CA4">
      <w:pPr>
        <w:autoSpaceDE w:val="0"/>
        <w:spacing w:after="240" w:line="360" w:lineRule="auto"/>
        <w:ind w:left="360"/>
        <w:jc w:val="both"/>
        <w:rPr>
          <w:b/>
          <w:bCs/>
          <w:sz w:val="22"/>
          <w:szCs w:val="22"/>
        </w:rPr>
      </w:pPr>
      <w:r w:rsidRPr="008B5CA4">
        <w:rPr>
          <w:b/>
          <w:bCs/>
          <w:sz w:val="22"/>
          <w:szCs w:val="22"/>
        </w:rPr>
        <w:t></w:t>
      </w:r>
      <w:r w:rsidRPr="008B5CA4">
        <w:rPr>
          <w:b/>
          <w:bCs/>
          <w:sz w:val="22"/>
          <w:szCs w:val="22"/>
        </w:rPr>
        <w:tab/>
        <w:t>di aver svolto servizio nel profilo di D.S.G.A. nei seguenti periodi:</w:t>
      </w:r>
    </w:p>
    <w:p w14:paraId="20C4841C" w14:textId="77777777" w:rsidR="008B5CA4" w:rsidRPr="008B5CA4" w:rsidRDefault="008B5CA4" w:rsidP="008B5CA4">
      <w:pPr>
        <w:autoSpaceDE w:val="0"/>
        <w:spacing w:after="240" w:line="360" w:lineRule="auto"/>
        <w:ind w:left="360"/>
        <w:jc w:val="both"/>
        <w:rPr>
          <w:b/>
          <w:bCs/>
          <w:sz w:val="22"/>
          <w:szCs w:val="22"/>
        </w:rPr>
      </w:pPr>
      <w:r w:rsidRPr="008B5CA4">
        <w:rPr>
          <w:b/>
          <w:bCs/>
          <w:sz w:val="22"/>
          <w:szCs w:val="22"/>
        </w:rPr>
        <w:t>dal .….../….…/….….. al …..../….…/….….. presso ……………………………………………..</w:t>
      </w:r>
    </w:p>
    <w:p w14:paraId="2E0CE377" w14:textId="77777777" w:rsidR="008B5CA4" w:rsidRPr="008B5CA4" w:rsidRDefault="008B5CA4" w:rsidP="008B5CA4">
      <w:pPr>
        <w:autoSpaceDE w:val="0"/>
        <w:spacing w:after="240" w:line="360" w:lineRule="auto"/>
        <w:ind w:left="360"/>
        <w:jc w:val="both"/>
        <w:rPr>
          <w:b/>
          <w:bCs/>
          <w:sz w:val="22"/>
          <w:szCs w:val="22"/>
        </w:rPr>
      </w:pPr>
      <w:r w:rsidRPr="008B5CA4">
        <w:rPr>
          <w:b/>
          <w:bCs/>
          <w:sz w:val="22"/>
          <w:szCs w:val="22"/>
        </w:rPr>
        <w:t>dal .….../….…/….….. al …..../….…/….….. presso ……………………………………………..</w:t>
      </w:r>
    </w:p>
    <w:p w14:paraId="3F7F1609" w14:textId="77777777" w:rsidR="008B5CA4" w:rsidRPr="008B5CA4" w:rsidRDefault="008B5CA4" w:rsidP="008B5CA4">
      <w:pPr>
        <w:autoSpaceDE w:val="0"/>
        <w:spacing w:after="240" w:line="360" w:lineRule="auto"/>
        <w:ind w:left="360"/>
        <w:jc w:val="both"/>
        <w:rPr>
          <w:b/>
          <w:bCs/>
          <w:sz w:val="22"/>
          <w:szCs w:val="22"/>
        </w:rPr>
      </w:pPr>
      <w:r w:rsidRPr="008B5CA4">
        <w:rPr>
          <w:b/>
          <w:bCs/>
          <w:sz w:val="22"/>
          <w:szCs w:val="22"/>
        </w:rPr>
        <w:t>dal .….../….…/….….. al …..../….…/….….. presso ……………………………………………..</w:t>
      </w:r>
    </w:p>
    <w:p w14:paraId="0A3CDC1A" w14:textId="097D2DE4" w:rsidR="008B5CA4" w:rsidRDefault="008B5CA4" w:rsidP="008B5CA4">
      <w:pPr>
        <w:autoSpaceDE w:val="0"/>
        <w:spacing w:after="240" w:line="360" w:lineRule="auto"/>
        <w:ind w:left="360"/>
        <w:jc w:val="both"/>
        <w:rPr>
          <w:b/>
          <w:bCs/>
          <w:sz w:val="22"/>
          <w:szCs w:val="22"/>
        </w:rPr>
      </w:pPr>
      <w:r w:rsidRPr="008B5CA4">
        <w:rPr>
          <w:b/>
          <w:bCs/>
          <w:sz w:val="22"/>
          <w:szCs w:val="22"/>
        </w:rPr>
        <w:t>dal .….../….…/….….. al …..../….…/….….. presso ……………………………………………..</w:t>
      </w:r>
    </w:p>
    <w:p w14:paraId="6FECB3C9" w14:textId="77777777" w:rsidR="002767BB" w:rsidRDefault="002767BB" w:rsidP="00F10C8F">
      <w:pPr>
        <w:autoSpaceDE w:val="0"/>
        <w:spacing w:after="240" w:line="360" w:lineRule="auto"/>
        <w:ind w:left="360"/>
        <w:jc w:val="both"/>
        <w:rPr>
          <w:b/>
          <w:bCs/>
          <w:sz w:val="22"/>
          <w:szCs w:val="22"/>
        </w:rPr>
      </w:pPr>
    </w:p>
    <w:p w14:paraId="00658062" w14:textId="4B8CA51B" w:rsidR="002D1102" w:rsidRPr="00405E3B" w:rsidRDefault="002D1102" w:rsidP="00F10C8F">
      <w:pPr>
        <w:autoSpaceDE w:val="0"/>
        <w:spacing w:after="240" w:line="360" w:lineRule="auto"/>
        <w:ind w:left="360"/>
        <w:jc w:val="both"/>
        <w:rPr>
          <w:sz w:val="22"/>
          <w:szCs w:val="22"/>
        </w:rPr>
      </w:pPr>
      <w:r w:rsidRPr="00405E3B">
        <w:rPr>
          <w:b/>
          <w:bCs/>
          <w:sz w:val="22"/>
          <w:szCs w:val="22"/>
        </w:rPr>
        <w:t xml:space="preserve">Le domande degli interessati dovranno essere trasmesse, utilizzando il modulo allegato, esclusivamente per posta elettronica al seguente indirizzo: usp.cn@istruzione.it entro il </w:t>
      </w:r>
      <w:r w:rsidR="00DA436D">
        <w:rPr>
          <w:b/>
          <w:bCs/>
          <w:sz w:val="22"/>
          <w:szCs w:val="22"/>
        </w:rPr>
        <w:t>1</w:t>
      </w:r>
      <w:r w:rsidR="008620C7">
        <w:rPr>
          <w:b/>
          <w:bCs/>
          <w:sz w:val="22"/>
          <w:szCs w:val="22"/>
        </w:rPr>
        <w:t>7</w:t>
      </w:r>
      <w:r w:rsidRPr="00405E3B">
        <w:rPr>
          <w:b/>
          <w:bCs/>
          <w:sz w:val="22"/>
          <w:szCs w:val="22"/>
        </w:rPr>
        <w:t>.0</w:t>
      </w:r>
      <w:r w:rsidR="00EB56B7" w:rsidRPr="00405E3B">
        <w:rPr>
          <w:b/>
          <w:bCs/>
          <w:sz w:val="22"/>
          <w:szCs w:val="22"/>
        </w:rPr>
        <w:t>9</w:t>
      </w:r>
      <w:r w:rsidRPr="00405E3B">
        <w:rPr>
          <w:b/>
          <w:bCs/>
          <w:sz w:val="22"/>
          <w:szCs w:val="22"/>
        </w:rPr>
        <w:t>.202</w:t>
      </w:r>
      <w:r w:rsidR="004410BE" w:rsidRPr="00405E3B">
        <w:rPr>
          <w:b/>
          <w:bCs/>
          <w:sz w:val="22"/>
          <w:szCs w:val="22"/>
        </w:rPr>
        <w:t>6</w:t>
      </w:r>
      <w:r w:rsidRPr="00405E3B">
        <w:rPr>
          <w:sz w:val="22"/>
          <w:szCs w:val="22"/>
        </w:rPr>
        <w:t>.</w:t>
      </w:r>
    </w:p>
    <w:p w14:paraId="50FAD986" w14:textId="671F3CC9" w:rsidR="002D1102" w:rsidRPr="002D1102" w:rsidRDefault="002D1102" w:rsidP="002D1102">
      <w:pPr>
        <w:autoSpaceDE w:val="0"/>
        <w:spacing w:after="240" w:line="360" w:lineRule="auto"/>
        <w:jc w:val="both"/>
        <w:rPr>
          <w:b/>
          <w:bCs/>
          <w:sz w:val="22"/>
          <w:szCs w:val="22"/>
        </w:rPr>
      </w:pPr>
      <w:r w:rsidRPr="00681789">
        <w:rPr>
          <w:b/>
          <w:bCs/>
          <w:sz w:val="22"/>
          <w:szCs w:val="22"/>
        </w:rPr>
        <w:t>L’oggetto della mail dovrà indicare la dicitura “Candidatura interpello DSGA</w:t>
      </w:r>
      <w:r w:rsidR="00F10C8F">
        <w:rPr>
          <w:b/>
          <w:bCs/>
          <w:sz w:val="22"/>
          <w:szCs w:val="22"/>
        </w:rPr>
        <w:t xml:space="preserve"> IC Barge</w:t>
      </w:r>
      <w:r w:rsidRPr="00681789">
        <w:rPr>
          <w:b/>
          <w:bCs/>
          <w:sz w:val="22"/>
          <w:szCs w:val="22"/>
        </w:rPr>
        <w:t>”, seguito da cognome e nome del candidato.</w:t>
      </w:r>
    </w:p>
    <w:p w14:paraId="4277C86E" w14:textId="77777777" w:rsidR="002D1102" w:rsidRPr="002D1102" w:rsidRDefault="002D1102" w:rsidP="002D1102">
      <w:pPr>
        <w:autoSpaceDE w:val="0"/>
        <w:spacing w:after="240" w:line="360" w:lineRule="auto"/>
        <w:jc w:val="both"/>
        <w:rPr>
          <w:sz w:val="22"/>
          <w:szCs w:val="22"/>
        </w:rPr>
      </w:pPr>
      <w:r w:rsidRPr="002D1102">
        <w:rPr>
          <w:sz w:val="22"/>
          <w:szCs w:val="22"/>
        </w:rPr>
        <w:t>La domanda e la eventuale documentazione allegata devono essere trasmessi esclusivamente in formato pdf.</w:t>
      </w:r>
    </w:p>
    <w:p w14:paraId="0850ECDF" w14:textId="77777777" w:rsidR="00C56A89" w:rsidRPr="002D1102" w:rsidRDefault="00C56A89" w:rsidP="002D1102">
      <w:pPr>
        <w:autoSpaceDE w:val="0"/>
        <w:spacing w:line="360" w:lineRule="auto"/>
        <w:ind w:left="284"/>
        <w:jc w:val="both"/>
        <w:rPr>
          <w:b/>
          <w:bCs/>
          <w:sz w:val="22"/>
          <w:szCs w:val="22"/>
          <w:u w:val="single"/>
        </w:rPr>
      </w:pPr>
      <w:r w:rsidRPr="00C56A89">
        <w:rPr>
          <w:b/>
          <w:bCs/>
          <w:sz w:val="22"/>
          <w:szCs w:val="22"/>
          <w:u w:val="single"/>
        </w:rPr>
        <w:t>Al</w:t>
      </w:r>
      <w:r w:rsidR="00C36637" w:rsidRPr="00C36637">
        <w:rPr>
          <w:b/>
          <w:bCs/>
          <w:sz w:val="22"/>
          <w:szCs w:val="22"/>
          <w:u w:val="single"/>
        </w:rPr>
        <w:t>lega</w:t>
      </w:r>
      <w:r w:rsidRPr="00C56A89">
        <w:rPr>
          <w:b/>
          <w:bCs/>
          <w:sz w:val="22"/>
          <w:szCs w:val="22"/>
          <w:u w:val="single"/>
        </w:rPr>
        <w:t>re alla presente</w:t>
      </w:r>
      <w:r w:rsidR="00C36637" w:rsidRPr="00C36637">
        <w:rPr>
          <w:b/>
          <w:bCs/>
          <w:sz w:val="22"/>
          <w:szCs w:val="22"/>
          <w:u w:val="single"/>
        </w:rPr>
        <w:t xml:space="preserve"> copia di un documento di identità in corso di validità.</w:t>
      </w:r>
    </w:p>
    <w:p w14:paraId="239BD060" w14:textId="77777777" w:rsidR="00C36637" w:rsidRPr="00C36637" w:rsidRDefault="00C36637" w:rsidP="00C56A89">
      <w:pPr>
        <w:autoSpaceDE w:val="0"/>
        <w:spacing w:line="360" w:lineRule="auto"/>
        <w:ind w:left="284"/>
        <w:rPr>
          <w:sz w:val="22"/>
          <w:szCs w:val="22"/>
        </w:rPr>
      </w:pPr>
      <w:r w:rsidRPr="00C36637">
        <w:rPr>
          <w:sz w:val="22"/>
          <w:szCs w:val="22"/>
        </w:rPr>
        <w:t>Allega inoltre: …………………………………………………..……………………………………………………………</w:t>
      </w:r>
    </w:p>
    <w:p w14:paraId="2B95B08B" w14:textId="77777777" w:rsidR="00C36637" w:rsidRDefault="00C36637" w:rsidP="00C56A89">
      <w:pPr>
        <w:autoSpaceDE w:val="0"/>
        <w:spacing w:line="360" w:lineRule="auto"/>
        <w:ind w:left="284"/>
        <w:jc w:val="both"/>
        <w:rPr>
          <w:sz w:val="22"/>
          <w:szCs w:val="22"/>
        </w:rPr>
      </w:pPr>
    </w:p>
    <w:p w14:paraId="28A28AC8" w14:textId="77777777" w:rsidR="002D1102" w:rsidRPr="00C36637" w:rsidRDefault="002D1102" w:rsidP="00C56A89">
      <w:pPr>
        <w:autoSpaceDE w:val="0"/>
        <w:spacing w:line="360" w:lineRule="auto"/>
        <w:ind w:left="284"/>
        <w:jc w:val="both"/>
        <w:rPr>
          <w:sz w:val="22"/>
          <w:szCs w:val="22"/>
        </w:rPr>
      </w:pPr>
    </w:p>
    <w:p w14:paraId="7EB2DCAA" w14:textId="77777777" w:rsidR="00C36637" w:rsidRPr="00C36637" w:rsidRDefault="00C36637" w:rsidP="00C56A89">
      <w:pPr>
        <w:autoSpaceDE w:val="0"/>
        <w:spacing w:line="360" w:lineRule="auto"/>
        <w:ind w:left="284"/>
        <w:jc w:val="both"/>
        <w:rPr>
          <w:sz w:val="22"/>
          <w:szCs w:val="22"/>
        </w:rPr>
      </w:pPr>
      <w:bookmarkStart w:id="2" w:name="_Hlk175065211"/>
      <w:r w:rsidRPr="00C36637">
        <w:rPr>
          <w:sz w:val="22"/>
          <w:szCs w:val="22"/>
        </w:rPr>
        <w:t>Data ………………</w:t>
      </w:r>
      <w:r w:rsidRPr="00C36637">
        <w:rPr>
          <w:sz w:val="22"/>
          <w:szCs w:val="22"/>
        </w:rPr>
        <w:tab/>
      </w:r>
      <w:r w:rsidR="00C56A89">
        <w:rPr>
          <w:sz w:val="22"/>
          <w:szCs w:val="22"/>
        </w:rPr>
        <w:t xml:space="preserve"> </w:t>
      </w:r>
      <w:r w:rsidR="00C56A89">
        <w:rPr>
          <w:sz w:val="22"/>
          <w:szCs w:val="22"/>
        </w:rPr>
        <w:tab/>
      </w:r>
      <w:r w:rsidR="00C56A89">
        <w:rPr>
          <w:sz w:val="22"/>
          <w:szCs w:val="22"/>
        </w:rPr>
        <w:tab/>
      </w:r>
      <w:r w:rsidR="00C56A89">
        <w:rPr>
          <w:sz w:val="22"/>
          <w:szCs w:val="22"/>
        </w:rPr>
        <w:tab/>
      </w:r>
      <w:r w:rsidR="00C56A89">
        <w:rPr>
          <w:sz w:val="22"/>
          <w:szCs w:val="22"/>
        </w:rPr>
        <w:tab/>
      </w:r>
      <w:r w:rsidR="00C56A89">
        <w:rPr>
          <w:sz w:val="22"/>
          <w:szCs w:val="22"/>
        </w:rPr>
        <w:tab/>
      </w:r>
      <w:r w:rsidRPr="00C36637">
        <w:rPr>
          <w:sz w:val="22"/>
          <w:szCs w:val="22"/>
        </w:rPr>
        <w:t>Firma ……………………………………</w:t>
      </w:r>
    </w:p>
    <w:bookmarkEnd w:id="2"/>
    <w:p w14:paraId="2EC866F0" w14:textId="77777777" w:rsidR="00C36637" w:rsidRPr="00C36637" w:rsidRDefault="00C36637" w:rsidP="00C36637">
      <w:pPr>
        <w:widowControl w:val="0"/>
        <w:suppressAutoHyphens w:val="0"/>
        <w:autoSpaceDE w:val="0"/>
        <w:autoSpaceDN w:val="0"/>
        <w:adjustRightInd w:val="0"/>
        <w:ind w:right="97"/>
        <w:rPr>
          <w:rFonts w:ascii="Calibri" w:hAnsi="Calibri" w:cs="Calibri"/>
          <w:lang w:eastAsia="it-IT"/>
        </w:rPr>
      </w:pPr>
    </w:p>
    <w:p w14:paraId="632D003A" w14:textId="77777777" w:rsidR="00C473E4" w:rsidRDefault="00C473E4" w:rsidP="002D1102">
      <w:pPr>
        <w:autoSpaceDE w:val="0"/>
        <w:spacing w:line="360" w:lineRule="auto"/>
        <w:ind w:firstLine="284"/>
        <w:jc w:val="both"/>
        <w:rPr>
          <w:sz w:val="22"/>
          <w:szCs w:val="22"/>
        </w:rPr>
      </w:pPr>
    </w:p>
    <w:p w14:paraId="4093C79D" w14:textId="77777777" w:rsidR="00C473E4" w:rsidRDefault="00C473E4" w:rsidP="002D1102">
      <w:pPr>
        <w:autoSpaceDE w:val="0"/>
        <w:spacing w:line="360" w:lineRule="auto"/>
        <w:ind w:firstLine="284"/>
        <w:jc w:val="both"/>
        <w:rPr>
          <w:sz w:val="22"/>
          <w:szCs w:val="22"/>
        </w:rPr>
      </w:pPr>
    </w:p>
    <w:p w14:paraId="5921BE5B" w14:textId="506EAA9A" w:rsidR="00C36637" w:rsidRPr="00C36637" w:rsidRDefault="00C36637" w:rsidP="002D1102">
      <w:pPr>
        <w:autoSpaceDE w:val="0"/>
        <w:spacing w:line="360" w:lineRule="auto"/>
        <w:ind w:firstLine="284"/>
        <w:jc w:val="both"/>
        <w:rPr>
          <w:sz w:val="22"/>
          <w:szCs w:val="22"/>
        </w:rPr>
      </w:pPr>
      <w:r w:rsidRPr="00C36637">
        <w:rPr>
          <w:sz w:val="22"/>
          <w:szCs w:val="22"/>
        </w:rPr>
        <w:t>Il/La sottoscritto/a cognome</w:t>
      </w:r>
      <w:r w:rsidRPr="00C36637">
        <w:rPr>
          <w:sz w:val="22"/>
          <w:szCs w:val="22"/>
        </w:rPr>
        <w:tab/>
        <w:t xml:space="preserve"> ................................................... nome ............................................................</w:t>
      </w:r>
    </w:p>
    <w:p w14:paraId="7E909999" w14:textId="77777777" w:rsidR="00C36637" w:rsidRPr="00C36637" w:rsidRDefault="00C36637" w:rsidP="00C36637">
      <w:pPr>
        <w:autoSpaceDE w:val="0"/>
        <w:spacing w:line="360" w:lineRule="auto"/>
        <w:ind w:left="284"/>
        <w:jc w:val="both"/>
        <w:rPr>
          <w:sz w:val="22"/>
          <w:szCs w:val="22"/>
        </w:rPr>
      </w:pPr>
      <w:r w:rsidRPr="00C36637">
        <w:rPr>
          <w:sz w:val="22"/>
          <w:szCs w:val="22"/>
        </w:rPr>
        <w:t>nato/a a .................................................., prov. (.......) il ...../...../....... cod. fisc. ...........................................</w:t>
      </w:r>
    </w:p>
    <w:p w14:paraId="0C617C0B" w14:textId="77777777" w:rsidR="00C36637" w:rsidRPr="00C36637" w:rsidRDefault="00C36637" w:rsidP="00C36637">
      <w:pPr>
        <w:autoSpaceDE w:val="0"/>
        <w:spacing w:line="360" w:lineRule="auto"/>
        <w:ind w:left="284"/>
        <w:jc w:val="both"/>
        <w:rPr>
          <w:sz w:val="22"/>
          <w:szCs w:val="22"/>
        </w:rPr>
      </w:pPr>
      <w:r w:rsidRPr="00C36637">
        <w:rPr>
          <w:sz w:val="22"/>
          <w:szCs w:val="22"/>
        </w:rPr>
        <w:t>ai sensi e per gli effetti del D. L.gs. n. 196/2003 e dell’art. 13 GDPR (Regolamento UE 2016/679), con la sottoscrizione del presente modulo, ACCONSENTE al trattamento dei dati personali secondo le modalità e nei limiti di Legge, per i soli fini della procedura di interpello oggetto del presente documento.</w:t>
      </w:r>
    </w:p>
    <w:p w14:paraId="12E07669" w14:textId="77777777" w:rsidR="00C36637" w:rsidRPr="00C36637" w:rsidRDefault="00C36637" w:rsidP="00C36637">
      <w:pPr>
        <w:autoSpaceDE w:val="0"/>
        <w:spacing w:line="360" w:lineRule="auto"/>
        <w:ind w:left="284"/>
        <w:jc w:val="both"/>
        <w:rPr>
          <w:sz w:val="22"/>
          <w:szCs w:val="22"/>
        </w:rPr>
      </w:pPr>
      <w:r w:rsidRPr="00C36637">
        <w:rPr>
          <w:sz w:val="22"/>
          <w:szCs w:val="22"/>
        </w:rPr>
        <w:t>Letto, confermato e sottoscritto</w:t>
      </w:r>
    </w:p>
    <w:p w14:paraId="482B4767" w14:textId="77777777" w:rsidR="000A2BCB" w:rsidRDefault="000A2BCB" w:rsidP="00C36637">
      <w:pPr>
        <w:autoSpaceDE w:val="0"/>
        <w:spacing w:line="360" w:lineRule="auto"/>
        <w:ind w:left="284"/>
        <w:jc w:val="both"/>
        <w:rPr>
          <w:sz w:val="22"/>
          <w:szCs w:val="22"/>
        </w:rPr>
      </w:pPr>
    </w:p>
    <w:p w14:paraId="3F5F092B" w14:textId="77777777" w:rsidR="000A2BCB" w:rsidRDefault="000A2BCB" w:rsidP="00C36637">
      <w:pPr>
        <w:autoSpaceDE w:val="0"/>
        <w:spacing w:line="360" w:lineRule="auto"/>
        <w:ind w:left="284"/>
        <w:jc w:val="both"/>
        <w:rPr>
          <w:sz w:val="22"/>
          <w:szCs w:val="22"/>
        </w:rPr>
      </w:pPr>
    </w:p>
    <w:p w14:paraId="3BEF8CCA" w14:textId="77777777" w:rsidR="00E14030" w:rsidRDefault="00C36637" w:rsidP="00B22EBA">
      <w:pPr>
        <w:autoSpaceDE w:val="0"/>
        <w:spacing w:line="360" w:lineRule="auto"/>
        <w:ind w:left="284"/>
        <w:jc w:val="both"/>
        <w:rPr>
          <w:sz w:val="22"/>
          <w:szCs w:val="22"/>
        </w:rPr>
      </w:pPr>
      <w:r w:rsidRPr="002D1102">
        <w:rPr>
          <w:sz w:val="22"/>
          <w:szCs w:val="22"/>
        </w:rPr>
        <w:t>Data ……………….</w:t>
      </w:r>
      <w:r w:rsidRPr="002D1102">
        <w:rPr>
          <w:sz w:val="22"/>
          <w:szCs w:val="22"/>
        </w:rPr>
        <w:tab/>
        <w:t>Firma ……………………………………</w:t>
      </w:r>
    </w:p>
    <w:p w14:paraId="11ED7BC0" w14:textId="77777777" w:rsidR="00FC4F6E" w:rsidRDefault="00FC4F6E" w:rsidP="004410BE">
      <w:pPr>
        <w:autoSpaceDE w:val="0"/>
        <w:spacing w:line="360" w:lineRule="auto"/>
        <w:jc w:val="both"/>
        <w:rPr>
          <w:sz w:val="22"/>
          <w:szCs w:val="22"/>
        </w:rPr>
      </w:pPr>
    </w:p>
    <w:p w14:paraId="2B82D748" w14:textId="77777777" w:rsidR="00286141" w:rsidRDefault="00286141" w:rsidP="004410BE">
      <w:pPr>
        <w:autoSpaceDE w:val="0"/>
        <w:spacing w:line="360" w:lineRule="auto"/>
        <w:jc w:val="both"/>
        <w:rPr>
          <w:sz w:val="22"/>
          <w:szCs w:val="22"/>
        </w:rPr>
      </w:pPr>
    </w:p>
    <w:sectPr w:rsidR="00286141" w:rsidSect="00B22EBA">
      <w:pgSz w:w="11906" w:h="16838"/>
      <w:pgMar w:top="851" w:right="1134" w:bottom="851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8Num15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Arial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Arial" w:hint="default"/>
        <w:sz w:val="22"/>
        <w:szCs w:val="22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Arial" w:hint="default"/>
        <w:sz w:val="22"/>
        <w:szCs w:val="22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922F96"/>
    <w:multiLevelType w:val="hybridMultilevel"/>
    <w:tmpl w:val="1116C9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753EC"/>
    <w:multiLevelType w:val="hybridMultilevel"/>
    <w:tmpl w:val="21D670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83E78"/>
    <w:multiLevelType w:val="hybridMultilevel"/>
    <w:tmpl w:val="62CE06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61A24"/>
    <w:multiLevelType w:val="hybridMultilevel"/>
    <w:tmpl w:val="EAF0AD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27283"/>
    <w:multiLevelType w:val="hybridMultilevel"/>
    <w:tmpl w:val="DE4802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942BE"/>
    <w:multiLevelType w:val="hybridMultilevel"/>
    <w:tmpl w:val="21D670FC"/>
    <w:lvl w:ilvl="0" w:tplc="E53CB37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C3DF1"/>
    <w:multiLevelType w:val="hybridMultilevel"/>
    <w:tmpl w:val="E1EEFA48"/>
    <w:lvl w:ilvl="0" w:tplc="ECBEB8AA">
      <w:start w:val="1"/>
      <w:numFmt w:val="decimal"/>
      <w:lvlText w:val="%1)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90890956">
    <w:abstractNumId w:val="1"/>
  </w:num>
  <w:num w:numId="2" w16cid:durableId="1324771455">
    <w:abstractNumId w:val="9"/>
  </w:num>
  <w:num w:numId="3" w16cid:durableId="1386562892">
    <w:abstractNumId w:val="3"/>
  </w:num>
  <w:num w:numId="4" w16cid:durableId="1513639329">
    <w:abstractNumId w:val="2"/>
  </w:num>
  <w:num w:numId="5" w16cid:durableId="1916165394">
    <w:abstractNumId w:val="0"/>
  </w:num>
  <w:num w:numId="6" w16cid:durableId="411658085">
    <w:abstractNumId w:val="6"/>
  </w:num>
  <w:num w:numId="7" w16cid:durableId="724450051">
    <w:abstractNumId w:val="8"/>
  </w:num>
  <w:num w:numId="8" w16cid:durableId="758870564">
    <w:abstractNumId w:val="5"/>
  </w:num>
  <w:num w:numId="9" w16cid:durableId="914434785">
    <w:abstractNumId w:val="7"/>
  </w:num>
  <w:num w:numId="10" w16cid:durableId="1164279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6B"/>
    <w:rsid w:val="000018D8"/>
    <w:rsid w:val="00051355"/>
    <w:rsid w:val="00054DAA"/>
    <w:rsid w:val="000A2BCB"/>
    <w:rsid w:val="000D3A16"/>
    <w:rsid w:val="001207F9"/>
    <w:rsid w:val="0012503D"/>
    <w:rsid w:val="001332AA"/>
    <w:rsid w:val="001475BB"/>
    <w:rsid w:val="00175431"/>
    <w:rsid w:val="001762CE"/>
    <w:rsid w:val="001D3BAF"/>
    <w:rsid w:val="00237754"/>
    <w:rsid w:val="00244B12"/>
    <w:rsid w:val="00246751"/>
    <w:rsid w:val="002767BB"/>
    <w:rsid w:val="00285574"/>
    <w:rsid w:val="00286141"/>
    <w:rsid w:val="00297E1F"/>
    <w:rsid w:val="002C0190"/>
    <w:rsid w:val="002C2462"/>
    <w:rsid w:val="002D1102"/>
    <w:rsid w:val="00332F45"/>
    <w:rsid w:val="00361115"/>
    <w:rsid w:val="003B1C38"/>
    <w:rsid w:val="003F1353"/>
    <w:rsid w:val="003F3E86"/>
    <w:rsid w:val="00405E3B"/>
    <w:rsid w:val="00426342"/>
    <w:rsid w:val="004314A1"/>
    <w:rsid w:val="004410BE"/>
    <w:rsid w:val="0045263B"/>
    <w:rsid w:val="004749D2"/>
    <w:rsid w:val="004A3075"/>
    <w:rsid w:val="005557CF"/>
    <w:rsid w:val="005960BB"/>
    <w:rsid w:val="005D4C88"/>
    <w:rsid w:val="006277A5"/>
    <w:rsid w:val="00632F58"/>
    <w:rsid w:val="006541E3"/>
    <w:rsid w:val="00681789"/>
    <w:rsid w:val="006879AC"/>
    <w:rsid w:val="007036DB"/>
    <w:rsid w:val="00764168"/>
    <w:rsid w:val="007803A3"/>
    <w:rsid w:val="00794EB9"/>
    <w:rsid w:val="007B35ED"/>
    <w:rsid w:val="007E7469"/>
    <w:rsid w:val="00810B7D"/>
    <w:rsid w:val="00856D03"/>
    <w:rsid w:val="00861272"/>
    <w:rsid w:val="008620C7"/>
    <w:rsid w:val="00875B68"/>
    <w:rsid w:val="008A5876"/>
    <w:rsid w:val="008B5CA4"/>
    <w:rsid w:val="0091389A"/>
    <w:rsid w:val="00927FB2"/>
    <w:rsid w:val="00956B15"/>
    <w:rsid w:val="009A08E2"/>
    <w:rsid w:val="009E3A12"/>
    <w:rsid w:val="00A350B2"/>
    <w:rsid w:val="00A64CE4"/>
    <w:rsid w:val="00A76FE4"/>
    <w:rsid w:val="00A83507"/>
    <w:rsid w:val="00A85A3E"/>
    <w:rsid w:val="00A8783E"/>
    <w:rsid w:val="00AA372B"/>
    <w:rsid w:val="00AC163E"/>
    <w:rsid w:val="00B20541"/>
    <w:rsid w:val="00B22EBA"/>
    <w:rsid w:val="00B71EF6"/>
    <w:rsid w:val="00B75672"/>
    <w:rsid w:val="00B76D98"/>
    <w:rsid w:val="00BA26D5"/>
    <w:rsid w:val="00BC6072"/>
    <w:rsid w:val="00BD3F6B"/>
    <w:rsid w:val="00BE3DD6"/>
    <w:rsid w:val="00C36637"/>
    <w:rsid w:val="00C473E4"/>
    <w:rsid w:val="00C56A89"/>
    <w:rsid w:val="00C86650"/>
    <w:rsid w:val="00CB0422"/>
    <w:rsid w:val="00CC4995"/>
    <w:rsid w:val="00CF056D"/>
    <w:rsid w:val="00D36D8E"/>
    <w:rsid w:val="00D52E7B"/>
    <w:rsid w:val="00D60A85"/>
    <w:rsid w:val="00DA436D"/>
    <w:rsid w:val="00DB1B0E"/>
    <w:rsid w:val="00DD74AE"/>
    <w:rsid w:val="00E018CE"/>
    <w:rsid w:val="00E052B6"/>
    <w:rsid w:val="00E13272"/>
    <w:rsid w:val="00E14030"/>
    <w:rsid w:val="00E90698"/>
    <w:rsid w:val="00E97689"/>
    <w:rsid w:val="00EB56B7"/>
    <w:rsid w:val="00F10C8F"/>
    <w:rsid w:val="00F250D9"/>
    <w:rsid w:val="00F358F3"/>
    <w:rsid w:val="00F362C8"/>
    <w:rsid w:val="00F9386B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A5FFA6"/>
  <w15:chartTrackingRefBased/>
  <w15:docId w15:val="{90D4F264-0E83-4BC5-9A98-C6571CCC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5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  <w:outlineLvl w:val="0"/>
    </w:pPr>
    <w:rPr>
      <w:b/>
      <w:bCs/>
      <w:color w:val="FF000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eastAsia="Times New Roman" w:hAnsi="Wingdings" w:cs="Times New Roman" w:hint="default"/>
    </w:rPr>
  </w:style>
  <w:style w:type="character" w:customStyle="1" w:styleId="WW8Num1z1">
    <w:name w:val="WW8Num1z1"/>
    <w:rPr>
      <w:rFonts w:ascii="Courier New" w:hAnsi="Courier New" w:cs="Arial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Arial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eastAsia="Times New Roman" w:hAnsi="Wingdings" w:cs="Times New Roman" w:hint="default"/>
    </w:rPr>
  </w:style>
  <w:style w:type="character" w:customStyle="1" w:styleId="WW8Num3z1">
    <w:name w:val="WW8Num3z1"/>
    <w:rPr>
      <w:rFonts w:ascii="Courier New" w:hAnsi="Courier New" w:cs="Aria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Arial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eastAsia="Times New Roman" w:hAnsi="Wingdings" w:cs="Times New Roman" w:hint="default"/>
    </w:rPr>
  </w:style>
  <w:style w:type="character" w:customStyle="1" w:styleId="WW8Num5z1">
    <w:name w:val="WW8Num5z1"/>
    <w:rPr>
      <w:rFonts w:ascii="Courier New" w:hAnsi="Courier New" w:cs="Aria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eastAsia="Times New Roman" w:hAnsi="Wingdings" w:cs="Times New Roman" w:hint="default"/>
    </w:rPr>
  </w:style>
  <w:style w:type="character" w:customStyle="1" w:styleId="WW8Num6z1">
    <w:name w:val="WW8Num6z1"/>
    <w:rPr>
      <w:rFonts w:ascii="Courier New" w:hAnsi="Courier New" w:cs="Arial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6">
    <w:name w:val="WW8Num6z6"/>
    <w:rPr>
      <w:rFonts w:ascii="Symbol" w:hAnsi="Symbol" w:cs="Symbol" w:hint="default"/>
    </w:rPr>
  </w:style>
  <w:style w:type="character" w:customStyle="1" w:styleId="WW8Num7z0">
    <w:name w:val="WW8Num7z0"/>
    <w:rPr>
      <w:rFonts w:ascii="Wingdings" w:eastAsia="Times New Roman" w:hAnsi="Wingdings" w:cs="Times New Roman" w:hint="default"/>
    </w:rPr>
  </w:style>
  <w:style w:type="character" w:customStyle="1" w:styleId="WW8Num7z1">
    <w:name w:val="WW8Num7z1"/>
    <w:rPr>
      <w:rFonts w:ascii="Courier New" w:hAnsi="Courier New" w:cs="Arial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eastAsia="Times New Roman" w:hAnsi="Wingdings" w:cs="Times New Roman" w:hint="default"/>
    </w:rPr>
  </w:style>
  <w:style w:type="character" w:customStyle="1" w:styleId="WW8Num8z1">
    <w:name w:val="WW8Num8z1"/>
    <w:rPr>
      <w:rFonts w:ascii="Courier New" w:hAnsi="Courier New" w:cs="Arial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eastAsia="Times New Roman" w:hAnsi="Wingdings" w:cs="Times New Roman" w:hint="default"/>
    </w:rPr>
  </w:style>
  <w:style w:type="character" w:customStyle="1" w:styleId="WW8Num9z1">
    <w:name w:val="WW8Num9z1"/>
    <w:rPr>
      <w:rFonts w:ascii="Courier New" w:hAnsi="Courier New" w:cs="Arial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  <w:shadow/>
    </w:rPr>
  </w:style>
  <w:style w:type="character" w:customStyle="1" w:styleId="WW8Num10z1">
    <w:name w:val="WW8Num10z1"/>
    <w:rPr>
      <w:rFonts w:ascii="Courier New" w:hAnsi="Courier New" w:cs="Arial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eastAsia="Times New Roman" w:hAnsi="Wingdings" w:cs="Times New Roman" w:hint="default"/>
    </w:rPr>
  </w:style>
  <w:style w:type="character" w:customStyle="1" w:styleId="WW8Num11z1">
    <w:name w:val="WW8Num11z1"/>
    <w:rPr>
      <w:rFonts w:ascii="Courier New" w:hAnsi="Courier New" w:cs="Arial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Aria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Wingdings" w:eastAsia="Times New Roman" w:hAnsi="Wingdings" w:cs="Times New Roman" w:hint="default"/>
    </w:rPr>
  </w:style>
  <w:style w:type="character" w:customStyle="1" w:styleId="WW8Num13z1">
    <w:name w:val="WW8Num13z1"/>
    <w:rPr>
      <w:rFonts w:ascii="Courier New" w:hAnsi="Courier New" w:cs="Arial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Wingdings" w:eastAsia="Times New Roman" w:hAnsi="Wingdings" w:cs="Times New Roman" w:hint="default"/>
    </w:rPr>
  </w:style>
  <w:style w:type="character" w:customStyle="1" w:styleId="WW8Num14z1">
    <w:name w:val="WW8Num14z1"/>
    <w:rPr>
      <w:rFonts w:ascii="Courier New" w:hAnsi="Courier New" w:cs="Arial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Wingdings" w:eastAsia="Times New Roman" w:hAnsi="Wingdings" w:cs="Times New Roman" w:hint="default"/>
      <w:sz w:val="22"/>
      <w:szCs w:val="22"/>
    </w:rPr>
  </w:style>
  <w:style w:type="character" w:customStyle="1" w:styleId="WW8Num15z1">
    <w:name w:val="WW8Num15z1"/>
    <w:rPr>
      <w:rFonts w:ascii="Courier New" w:hAnsi="Courier New" w:cs="Arial" w:hint="default"/>
      <w:sz w:val="22"/>
      <w:szCs w:val="22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Wingdings" w:eastAsia="Times New Roman" w:hAnsi="Wingdings" w:cs="Times New Roman" w:hint="default"/>
    </w:rPr>
  </w:style>
  <w:style w:type="character" w:customStyle="1" w:styleId="WW8Num16z1">
    <w:name w:val="WW8Num16z1"/>
    <w:rPr>
      <w:rFonts w:ascii="Courier New" w:hAnsi="Courier New" w:cs="Arial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Wingdings" w:eastAsia="Times New Roman" w:hAnsi="Wingdings" w:cs="Times New Roman" w:hint="default"/>
    </w:rPr>
  </w:style>
  <w:style w:type="character" w:customStyle="1" w:styleId="WW8Num17z1">
    <w:name w:val="WW8Num17z1"/>
    <w:rPr>
      <w:rFonts w:ascii="Courier New" w:hAnsi="Courier New" w:cs="Arial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Arial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ascii="Courier New" w:hAnsi="Courier New" w:cs="Arial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Caratteredellanota">
    <w:name w:val="Carattere della nota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Elencoacolori-Colore11">
    <w:name w:val="Elenco a colori - Colore 11"/>
    <w:basedOn w:val="Normale"/>
    <w:pPr>
      <w:ind w:left="708"/>
    </w:pPr>
  </w:style>
  <w:style w:type="paragraph" w:customStyle="1" w:styleId="testo">
    <w:name w:val="testo"/>
    <w:basedOn w:val="Normale"/>
    <w:pPr>
      <w:overflowPunct w:val="0"/>
      <w:autoSpaceDE w:val="0"/>
      <w:ind w:left="567"/>
      <w:jc w:val="both"/>
    </w:pPr>
    <w:rPr>
      <w:szCs w:val="2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2C0190"/>
    <w:pPr>
      <w:suppressAutoHyphens w:val="0"/>
      <w:spacing w:after="60" w:line="312" w:lineRule="auto"/>
      <w:ind w:left="720"/>
      <w:contextualSpacing/>
      <w:jc w:val="both"/>
    </w:pPr>
    <w:rPr>
      <w:rFonts w:ascii="Calibri" w:eastAsia="Calibri" w:hAnsi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PARTECIPAZIONE ALLE ATTIVITA’ PREVISTE DALL’ACCORDO TRA  REGIONE LOMBARDIA E MINISTERO DELL’ISTRUZIONE, DELL’UN</vt:lpstr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PARTECIPAZIONE ALLE ATTIVITA’ PREVISTE DALL’ACCORDO TRA  REGIONE LOMBARDIA E MINISTERO DELL’ISTRUZIONE, DELL’UN</dc:title>
  <dc:subject/>
  <dc:creator>redaelli</dc:creator>
  <cp:keywords/>
  <cp:lastModifiedBy>COSENTINO ALESSANDRO</cp:lastModifiedBy>
  <cp:revision>50</cp:revision>
  <cp:lastPrinted>2014-07-21T11:55:00Z</cp:lastPrinted>
  <dcterms:created xsi:type="dcterms:W3CDTF">2026-08-20T11:56:00Z</dcterms:created>
  <dcterms:modified xsi:type="dcterms:W3CDTF">2026-09-14T14:04:00Z</dcterms:modified>
</cp:coreProperties>
</file>